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700" w:rsidRPr="00091B6B" w:rsidRDefault="00556700" w:rsidP="00556700">
      <w:pPr>
        <w:spacing w:before="59"/>
        <w:ind w:left="2880" w:hanging="270"/>
        <w:jc w:val="center"/>
        <w:rPr>
          <w:rFonts w:ascii="Arial" w:hAnsi="Arial" w:cs="Arial"/>
          <w:sz w:val="29"/>
          <w:szCs w:val="29"/>
        </w:rPr>
      </w:pPr>
      <w:r>
        <w:rPr>
          <w:rFonts w:ascii="Arial" w:hAnsi="Arial" w:cs="Arial"/>
          <w:noProof/>
          <w:sz w:val="29"/>
          <w:szCs w:val="29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A9208D8" wp14:editId="5F6A33B6">
                <wp:simplePos x="0" y="0"/>
                <wp:positionH relativeFrom="page">
                  <wp:posOffset>104775</wp:posOffset>
                </wp:positionH>
                <wp:positionV relativeFrom="page">
                  <wp:posOffset>111760</wp:posOffset>
                </wp:positionV>
                <wp:extent cx="7560310" cy="1059942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10599420"/>
                          <a:chOff x="0" y="0"/>
                          <a:chExt cx="11906" cy="16838"/>
                        </a:xfrm>
                      </wpg:grpSpPr>
                      <pic:pic xmlns:pic="http://schemas.openxmlformats.org/drawingml/2006/picture">
                        <pic:nvPicPr>
                          <pic:cNvPr id="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" y="146"/>
                            <a:ext cx="1949" cy="19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8.25pt;margin-top:8.8pt;width:595.3pt;height:834.6pt;z-index:-251657216;mso-position-horizontal-relative:page;mso-position-vertical-relative:page" coordsize="11906,168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319;top:146;width:1949;height:1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5XgLEAAAA2gAAAA8AAABkcnMvZG93bnJldi54bWxEj1trAjEUhN+F/odwhL6IZnuhymoU21Lw&#10;peAdfDtsjpvg5mTZpO76702h0MdhZr5hZovOVeJKTbCeFTyNMhDEhdeWSwX73ddwAiJEZI2VZ1Jw&#10;owCL+UNvhrn2LW/ouo2lSBAOOSowMda5lKEw5DCMfE2cvLNvHMYkm1LqBtsEd5V8zrI36dByWjBY&#10;04eh4rL9cQrW9jY4vWy+rV+O6f3waY6Xtjsq9djvllMQkbr4H/5rr7SCV/i9km6An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s5XgLEAAAA2gAAAA8AAAAAAAAAAAAAAAAA&#10;nwIAAGRycy9kb3ducmV2LnhtbFBLBQYAAAAABAAEAPcAAACQAwAAAAA=&#10;">
                  <v:imagedata r:id="rId7" o:title=""/>
                </v:shape>
                <w10:wrap anchorx="page" anchory="page"/>
              </v:group>
            </w:pict>
          </mc:Fallback>
        </mc:AlternateContent>
      </w:r>
      <w:r w:rsidRPr="00091B6B">
        <w:rPr>
          <w:rFonts w:ascii="Arial" w:hAnsi="Arial" w:cs="Arial"/>
          <w:b/>
          <w:color w:val="363435"/>
          <w:sz w:val="29"/>
          <w:szCs w:val="29"/>
        </w:rPr>
        <w:t>CÔNG</w:t>
      </w:r>
      <w:r w:rsidRPr="00091B6B">
        <w:rPr>
          <w:rFonts w:ascii="Arial" w:hAnsi="Arial" w:cs="Arial"/>
          <w:b/>
          <w:color w:val="363435"/>
          <w:spacing w:val="70"/>
          <w:sz w:val="29"/>
          <w:szCs w:val="29"/>
        </w:rPr>
        <w:t xml:space="preserve"> </w:t>
      </w:r>
      <w:r w:rsidRPr="00091B6B">
        <w:rPr>
          <w:rFonts w:ascii="Arial" w:hAnsi="Arial" w:cs="Arial"/>
          <w:b/>
          <w:color w:val="363435"/>
          <w:sz w:val="29"/>
          <w:szCs w:val="29"/>
        </w:rPr>
        <w:t>TY</w:t>
      </w:r>
      <w:r w:rsidRPr="00091B6B">
        <w:rPr>
          <w:rFonts w:ascii="Arial" w:hAnsi="Arial" w:cs="Arial"/>
          <w:b/>
          <w:color w:val="363435"/>
          <w:spacing w:val="21"/>
          <w:sz w:val="29"/>
          <w:szCs w:val="29"/>
        </w:rPr>
        <w:t xml:space="preserve"> </w:t>
      </w:r>
      <w:r w:rsidRPr="00091B6B">
        <w:rPr>
          <w:rFonts w:ascii="Arial" w:hAnsi="Arial" w:cs="Arial"/>
          <w:b/>
          <w:color w:val="363435"/>
          <w:sz w:val="29"/>
          <w:szCs w:val="29"/>
        </w:rPr>
        <w:t>TNHH</w:t>
      </w:r>
      <w:r w:rsidRPr="00091B6B">
        <w:rPr>
          <w:rFonts w:ascii="Arial" w:hAnsi="Arial" w:cs="Arial"/>
          <w:b/>
          <w:color w:val="363435"/>
          <w:spacing w:val="68"/>
          <w:sz w:val="29"/>
          <w:szCs w:val="29"/>
        </w:rPr>
        <w:t xml:space="preserve"> </w:t>
      </w:r>
      <w:r w:rsidRPr="00091B6B">
        <w:rPr>
          <w:rFonts w:ascii="Arial" w:hAnsi="Arial" w:cs="Arial"/>
          <w:b/>
          <w:color w:val="363435"/>
          <w:sz w:val="29"/>
          <w:szCs w:val="29"/>
        </w:rPr>
        <w:t>TM</w:t>
      </w:r>
      <w:r w:rsidRPr="00091B6B">
        <w:rPr>
          <w:rFonts w:ascii="Arial" w:hAnsi="Arial" w:cs="Arial"/>
          <w:b/>
          <w:color w:val="363435"/>
          <w:spacing w:val="43"/>
          <w:sz w:val="29"/>
          <w:szCs w:val="29"/>
        </w:rPr>
        <w:t xml:space="preserve"> </w:t>
      </w:r>
      <w:r w:rsidRPr="00091B6B">
        <w:rPr>
          <w:rFonts w:ascii="Arial" w:hAnsi="Arial" w:cs="Arial"/>
          <w:b/>
          <w:color w:val="363435"/>
          <w:sz w:val="29"/>
          <w:szCs w:val="29"/>
        </w:rPr>
        <w:t>DV</w:t>
      </w:r>
      <w:r w:rsidRPr="00091B6B">
        <w:rPr>
          <w:rFonts w:ascii="Arial" w:hAnsi="Arial" w:cs="Arial"/>
          <w:b/>
          <w:color w:val="363435"/>
          <w:spacing w:val="28"/>
          <w:sz w:val="29"/>
          <w:szCs w:val="29"/>
        </w:rPr>
        <w:t xml:space="preserve"> </w:t>
      </w:r>
      <w:r w:rsidRPr="00091B6B">
        <w:rPr>
          <w:rFonts w:ascii="Arial" w:hAnsi="Arial" w:cs="Arial"/>
          <w:b/>
          <w:color w:val="363435"/>
          <w:sz w:val="29"/>
          <w:szCs w:val="29"/>
        </w:rPr>
        <w:t>TÂN</w:t>
      </w:r>
      <w:r w:rsidRPr="00091B6B">
        <w:rPr>
          <w:rFonts w:ascii="Arial" w:hAnsi="Arial" w:cs="Arial"/>
          <w:b/>
          <w:color w:val="363435"/>
          <w:spacing w:val="55"/>
          <w:sz w:val="29"/>
          <w:szCs w:val="29"/>
        </w:rPr>
        <w:t xml:space="preserve"> </w:t>
      </w:r>
      <w:r w:rsidRPr="00091B6B">
        <w:rPr>
          <w:rFonts w:ascii="Arial" w:hAnsi="Arial" w:cs="Arial"/>
          <w:b/>
          <w:color w:val="363435"/>
          <w:sz w:val="29"/>
          <w:szCs w:val="29"/>
        </w:rPr>
        <w:t>HỮU</w:t>
      </w:r>
      <w:r w:rsidRPr="00091B6B">
        <w:rPr>
          <w:rFonts w:ascii="Arial" w:hAnsi="Arial" w:cs="Arial"/>
          <w:b/>
          <w:color w:val="363435"/>
          <w:spacing w:val="59"/>
          <w:sz w:val="29"/>
          <w:szCs w:val="29"/>
        </w:rPr>
        <w:t xml:space="preserve"> </w:t>
      </w:r>
      <w:r w:rsidRPr="00091B6B">
        <w:rPr>
          <w:rFonts w:ascii="Arial" w:hAnsi="Arial" w:cs="Arial"/>
          <w:b/>
          <w:color w:val="363435"/>
          <w:w w:val="108"/>
          <w:sz w:val="29"/>
          <w:szCs w:val="29"/>
        </w:rPr>
        <w:t>QUÍ</w:t>
      </w:r>
    </w:p>
    <w:p w:rsidR="00556700" w:rsidRPr="00091B6B" w:rsidRDefault="00556700" w:rsidP="00556700">
      <w:pPr>
        <w:spacing w:before="59"/>
        <w:ind w:left="2880" w:hanging="180"/>
        <w:jc w:val="center"/>
        <w:rPr>
          <w:rFonts w:ascii="Arial" w:hAnsi="Arial" w:cs="Arial"/>
          <w:sz w:val="24"/>
          <w:szCs w:val="24"/>
        </w:rPr>
      </w:pPr>
      <w:r w:rsidRPr="00091B6B">
        <w:rPr>
          <w:rFonts w:ascii="Arial" w:hAnsi="Arial" w:cs="Arial"/>
          <w:b/>
          <w:color w:val="363435"/>
          <w:spacing w:val="-26"/>
          <w:sz w:val="24"/>
          <w:szCs w:val="24"/>
        </w:rPr>
        <w:t>T</w:t>
      </w:r>
      <w:r w:rsidRPr="00091B6B">
        <w:rPr>
          <w:rFonts w:ascii="Arial" w:hAnsi="Arial" w:cs="Arial"/>
          <w:b/>
          <w:color w:val="363435"/>
          <w:sz w:val="24"/>
          <w:szCs w:val="24"/>
        </w:rPr>
        <w:t>an</w:t>
      </w:r>
      <w:r w:rsidRPr="00091B6B">
        <w:rPr>
          <w:rFonts w:ascii="Arial" w:hAnsi="Arial" w:cs="Arial"/>
          <w:b/>
          <w:color w:val="363435"/>
          <w:spacing w:val="36"/>
          <w:sz w:val="24"/>
          <w:szCs w:val="24"/>
        </w:rPr>
        <w:t xml:space="preserve"> </w:t>
      </w:r>
      <w:proofErr w:type="spellStart"/>
      <w:r w:rsidRPr="00091B6B">
        <w:rPr>
          <w:rFonts w:ascii="Arial" w:hAnsi="Arial" w:cs="Arial"/>
          <w:b/>
          <w:color w:val="363435"/>
          <w:sz w:val="24"/>
          <w:szCs w:val="24"/>
        </w:rPr>
        <w:t>Huu</w:t>
      </w:r>
      <w:proofErr w:type="spellEnd"/>
      <w:r w:rsidRPr="00091B6B">
        <w:rPr>
          <w:rFonts w:ascii="Arial" w:hAnsi="Arial" w:cs="Arial"/>
          <w:b/>
          <w:color w:val="363435"/>
          <w:spacing w:val="39"/>
          <w:sz w:val="24"/>
          <w:szCs w:val="24"/>
        </w:rPr>
        <w:t xml:space="preserve"> </w:t>
      </w:r>
      <w:r w:rsidRPr="00091B6B">
        <w:rPr>
          <w:rFonts w:ascii="Arial" w:hAnsi="Arial" w:cs="Arial"/>
          <w:b/>
          <w:color w:val="363435"/>
          <w:sz w:val="24"/>
          <w:szCs w:val="24"/>
        </w:rPr>
        <w:t>Qui</w:t>
      </w:r>
      <w:r w:rsidRPr="00091B6B">
        <w:rPr>
          <w:rFonts w:ascii="Arial" w:hAnsi="Arial" w:cs="Arial"/>
          <w:b/>
          <w:color w:val="363435"/>
          <w:spacing w:val="34"/>
          <w:sz w:val="24"/>
          <w:szCs w:val="24"/>
        </w:rPr>
        <w:t xml:space="preserve"> </w:t>
      </w:r>
      <w:r w:rsidRPr="00091B6B">
        <w:rPr>
          <w:rFonts w:ascii="Arial" w:hAnsi="Arial" w:cs="Arial"/>
          <w:b/>
          <w:color w:val="363435"/>
          <w:sz w:val="24"/>
          <w:szCs w:val="24"/>
        </w:rPr>
        <w:t>Service</w:t>
      </w:r>
      <w:r w:rsidRPr="00091B6B">
        <w:rPr>
          <w:rFonts w:ascii="Arial" w:hAnsi="Arial" w:cs="Arial"/>
          <w:b/>
          <w:color w:val="363435"/>
          <w:spacing w:val="57"/>
          <w:sz w:val="24"/>
          <w:szCs w:val="24"/>
        </w:rPr>
        <w:t xml:space="preserve"> </w:t>
      </w:r>
      <w:proofErr w:type="gramStart"/>
      <w:r w:rsidRPr="00091B6B">
        <w:rPr>
          <w:rFonts w:ascii="Arial" w:hAnsi="Arial" w:cs="Arial"/>
          <w:b/>
          <w:color w:val="363435"/>
          <w:spacing w:val="-21"/>
          <w:sz w:val="24"/>
          <w:szCs w:val="24"/>
        </w:rPr>
        <w:t>T</w:t>
      </w:r>
      <w:r w:rsidRPr="00091B6B">
        <w:rPr>
          <w:rFonts w:ascii="Arial" w:hAnsi="Arial" w:cs="Arial"/>
          <w:b/>
          <w:color w:val="363435"/>
          <w:sz w:val="24"/>
          <w:szCs w:val="24"/>
        </w:rPr>
        <w:t xml:space="preserve">rading </w:t>
      </w:r>
      <w:r w:rsidRPr="00091B6B">
        <w:rPr>
          <w:rFonts w:ascii="Arial" w:hAnsi="Arial" w:cs="Arial"/>
          <w:b/>
          <w:color w:val="363435"/>
          <w:spacing w:val="4"/>
          <w:sz w:val="24"/>
          <w:szCs w:val="24"/>
        </w:rPr>
        <w:t xml:space="preserve"> </w:t>
      </w:r>
      <w:r w:rsidRPr="00091B6B">
        <w:rPr>
          <w:rFonts w:ascii="Arial" w:hAnsi="Arial" w:cs="Arial"/>
          <w:b/>
          <w:color w:val="363435"/>
          <w:sz w:val="24"/>
          <w:szCs w:val="24"/>
        </w:rPr>
        <w:t>Company</w:t>
      </w:r>
      <w:proofErr w:type="gramEnd"/>
      <w:r w:rsidRPr="00091B6B">
        <w:rPr>
          <w:rFonts w:ascii="Arial" w:hAnsi="Arial" w:cs="Arial"/>
          <w:b/>
          <w:color w:val="363435"/>
          <w:sz w:val="24"/>
          <w:szCs w:val="24"/>
        </w:rPr>
        <w:t xml:space="preserve"> </w:t>
      </w:r>
      <w:r w:rsidRPr="00091B6B">
        <w:rPr>
          <w:rFonts w:ascii="Arial" w:hAnsi="Arial" w:cs="Arial"/>
          <w:b/>
          <w:color w:val="363435"/>
          <w:spacing w:val="16"/>
          <w:sz w:val="24"/>
          <w:szCs w:val="24"/>
        </w:rPr>
        <w:t xml:space="preserve"> </w:t>
      </w:r>
      <w:r w:rsidRPr="00091B6B">
        <w:rPr>
          <w:rFonts w:ascii="Arial" w:hAnsi="Arial" w:cs="Arial"/>
          <w:b/>
          <w:color w:val="363435"/>
          <w:w w:val="107"/>
          <w:sz w:val="24"/>
          <w:szCs w:val="24"/>
        </w:rPr>
        <w:t>Limited</w:t>
      </w:r>
    </w:p>
    <w:p w:rsidR="00EF4803" w:rsidRPr="00EF4803" w:rsidRDefault="00EF4803" w:rsidP="00EF4803">
      <w:pPr>
        <w:rPr>
          <w:sz w:val="26"/>
          <w:szCs w:val="26"/>
        </w:rPr>
      </w:pPr>
    </w:p>
    <w:p w:rsidR="00EF4803" w:rsidRPr="00EF4803" w:rsidRDefault="00EF4803" w:rsidP="00EF4803">
      <w:pPr>
        <w:rPr>
          <w:sz w:val="26"/>
          <w:szCs w:val="26"/>
        </w:rPr>
      </w:pPr>
    </w:p>
    <w:p w:rsidR="00EF4803" w:rsidRDefault="00EF4803" w:rsidP="00EF4803">
      <w:pPr>
        <w:rPr>
          <w:sz w:val="26"/>
          <w:szCs w:val="26"/>
        </w:rPr>
      </w:pPr>
    </w:p>
    <w:p w:rsidR="00EF4803" w:rsidRPr="00761A69" w:rsidRDefault="00EF4803" w:rsidP="00EF4803">
      <w:pPr>
        <w:pStyle w:val="Subtitle"/>
        <w:tabs>
          <w:tab w:val="left" w:leader="dot" w:pos="360"/>
          <w:tab w:val="right" w:leader="dot" w:pos="5040"/>
          <w:tab w:val="center" w:pos="7200"/>
          <w:tab w:val="left" w:leader="dot" w:pos="7920"/>
        </w:tabs>
        <w:ind w:right="-534"/>
        <w:rPr>
          <w:rFonts w:ascii="Times New Roman" w:hAnsi="Times New Roman"/>
          <w:sz w:val="40"/>
          <w:szCs w:val="40"/>
          <w:lang w:val="nl-NL"/>
        </w:rPr>
      </w:pPr>
      <w:r w:rsidRPr="00761A69">
        <w:rPr>
          <w:rFonts w:ascii="Times New Roman" w:hAnsi="Times New Roman"/>
          <w:sz w:val="40"/>
          <w:szCs w:val="40"/>
          <w:lang w:val="nl-NL"/>
        </w:rPr>
        <w:t xml:space="preserve">ĐƠN XIN </w:t>
      </w:r>
      <w:r>
        <w:rPr>
          <w:rFonts w:ascii="Times New Roman" w:hAnsi="Times New Roman"/>
          <w:sz w:val="40"/>
          <w:szCs w:val="40"/>
          <w:lang w:val="vi-VN"/>
        </w:rPr>
        <w:t>THÔI</w:t>
      </w:r>
      <w:r w:rsidRPr="00761A69">
        <w:rPr>
          <w:rFonts w:ascii="Times New Roman" w:hAnsi="Times New Roman"/>
          <w:sz w:val="40"/>
          <w:szCs w:val="40"/>
          <w:lang w:val="nl-NL"/>
        </w:rPr>
        <w:t xml:space="preserve"> VIỆC</w:t>
      </w:r>
    </w:p>
    <w:p w:rsidR="00EF4803" w:rsidRPr="00761A69" w:rsidRDefault="00EF4803" w:rsidP="00EF4803">
      <w:pPr>
        <w:pStyle w:val="Subtitle"/>
        <w:tabs>
          <w:tab w:val="left" w:leader="dot" w:pos="360"/>
          <w:tab w:val="right" w:leader="dot" w:pos="5040"/>
          <w:tab w:val="center" w:pos="7200"/>
          <w:tab w:val="left" w:leader="dot" w:pos="7920"/>
        </w:tabs>
        <w:ind w:right="-534"/>
        <w:rPr>
          <w:rFonts w:ascii="Times New Roman" w:hAnsi="Times New Roman"/>
          <w:sz w:val="22"/>
          <w:lang w:val="nl-NL"/>
        </w:rPr>
      </w:pPr>
    </w:p>
    <w:tbl>
      <w:tblPr>
        <w:tblStyle w:val="TableGrid"/>
        <w:tblW w:w="0" w:type="auto"/>
        <w:tblInd w:w="1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7308"/>
      </w:tblGrid>
      <w:tr w:rsidR="00556700" w:rsidTr="00556700">
        <w:trPr>
          <w:trHeight w:val="538"/>
        </w:trPr>
        <w:tc>
          <w:tcPr>
            <w:tcW w:w="1350" w:type="dxa"/>
          </w:tcPr>
          <w:p w:rsidR="00556700" w:rsidRPr="00556700" w:rsidRDefault="00556700" w:rsidP="00EF4803">
            <w:pPr>
              <w:pStyle w:val="Subtitle"/>
              <w:tabs>
                <w:tab w:val="right" w:leader="dot" w:pos="7200"/>
              </w:tabs>
              <w:jc w:val="left"/>
              <w:rPr>
                <w:rFonts w:ascii="Times New Roman" w:hAnsi="Times New Roman"/>
                <w:i/>
                <w:sz w:val="26"/>
                <w:szCs w:val="26"/>
                <w:u w:val="single"/>
                <w:lang w:val="nl-NL"/>
              </w:rPr>
            </w:pPr>
            <w:r w:rsidRPr="00556700">
              <w:rPr>
                <w:rFonts w:ascii="Times New Roman" w:hAnsi="Times New Roman"/>
                <w:i/>
                <w:sz w:val="26"/>
                <w:szCs w:val="26"/>
                <w:u w:val="single"/>
                <w:lang w:val="nl-NL"/>
              </w:rPr>
              <w:t xml:space="preserve">Kính gửi : </w:t>
            </w:r>
          </w:p>
        </w:tc>
        <w:tc>
          <w:tcPr>
            <w:tcW w:w="7308" w:type="dxa"/>
          </w:tcPr>
          <w:p w:rsidR="00556700" w:rsidRPr="00556700" w:rsidRDefault="00556700" w:rsidP="00556700">
            <w:pPr>
              <w:spacing w:line="276" w:lineRule="auto"/>
              <w:rPr>
                <w:b/>
                <w:sz w:val="26"/>
                <w:szCs w:val="26"/>
                <w:lang w:val="nl-NL"/>
              </w:rPr>
            </w:pPr>
            <w:r w:rsidRPr="00556700">
              <w:rPr>
                <w:b/>
                <w:sz w:val="26"/>
                <w:szCs w:val="26"/>
                <w:lang w:val="nl-NL"/>
              </w:rPr>
              <w:t>Ban Giám Đốc Công Ty TNHH TM DV Tân Hữu Quí</w:t>
            </w:r>
          </w:p>
          <w:p w:rsidR="00556700" w:rsidRPr="00556700" w:rsidRDefault="00556700" w:rsidP="00556700">
            <w:pPr>
              <w:pStyle w:val="Subtitle"/>
              <w:spacing w:line="276" w:lineRule="auto"/>
              <w:jc w:val="left"/>
              <w:rPr>
                <w:rFonts w:ascii="Times New Roman" w:hAnsi="Times New Roman"/>
                <w:sz w:val="26"/>
                <w:szCs w:val="26"/>
                <w:lang w:val="nl-NL"/>
              </w:rPr>
            </w:pPr>
            <w:r w:rsidRPr="00556700">
              <w:rPr>
                <w:rFonts w:ascii="Times New Roman" w:hAnsi="Times New Roman"/>
                <w:sz w:val="26"/>
                <w:szCs w:val="26"/>
                <w:lang w:val="nl-NL"/>
              </w:rPr>
              <w:t>Trưởng phòng HC-NS</w:t>
            </w:r>
          </w:p>
        </w:tc>
      </w:tr>
    </w:tbl>
    <w:p w:rsidR="00EF4803" w:rsidRDefault="00EF4803" w:rsidP="00EF4803">
      <w:pPr>
        <w:pStyle w:val="Subtitle"/>
        <w:tabs>
          <w:tab w:val="right" w:leader="dot" w:pos="7200"/>
        </w:tabs>
        <w:jc w:val="left"/>
        <w:rPr>
          <w:rFonts w:ascii="Times New Roman" w:hAnsi="Times New Roman"/>
          <w:b w:val="0"/>
          <w:sz w:val="12"/>
          <w:lang w:val="nl-NL"/>
        </w:rPr>
      </w:pPr>
    </w:p>
    <w:p w:rsidR="00EF4803" w:rsidRDefault="00EF4803" w:rsidP="00EF4803">
      <w:pPr>
        <w:pStyle w:val="Subtitle"/>
        <w:tabs>
          <w:tab w:val="right" w:leader="dot" w:pos="7200"/>
        </w:tabs>
        <w:jc w:val="left"/>
        <w:rPr>
          <w:rFonts w:ascii="Times New Roman" w:hAnsi="Times New Roman"/>
          <w:b w:val="0"/>
          <w:sz w:val="12"/>
          <w:lang w:val="nl-NL"/>
        </w:rPr>
      </w:pPr>
    </w:p>
    <w:p w:rsidR="00EF4803" w:rsidRDefault="00EF4803" w:rsidP="00EF4803">
      <w:pPr>
        <w:jc w:val="center"/>
        <w:rPr>
          <w:b/>
          <w:sz w:val="26"/>
          <w:lang w:val="nl-NL"/>
        </w:rPr>
      </w:pPr>
      <w:r w:rsidRPr="008C679D">
        <w:rPr>
          <w:b/>
          <w:i/>
          <w:sz w:val="26"/>
          <w:u w:val="single"/>
          <w:lang w:val="nl-NL"/>
        </w:rPr>
        <w:t>Kính gửi</w:t>
      </w:r>
      <w:r w:rsidRPr="008C679D">
        <w:rPr>
          <w:b/>
          <w:sz w:val="26"/>
          <w:lang w:val="nl-NL"/>
        </w:rPr>
        <w:t xml:space="preserve"> : </w:t>
      </w:r>
      <w:r>
        <w:rPr>
          <w:b/>
          <w:sz w:val="26"/>
          <w:lang w:val="nl-NL"/>
        </w:rPr>
        <w:t xml:space="preserve">Ban Giám Đốc Công Ty </w:t>
      </w:r>
      <w:r w:rsidR="00556700">
        <w:rPr>
          <w:b/>
          <w:sz w:val="26"/>
          <w:lang w:val="nl-NL"/>
        </w:rPr>
        <w:t xml:space="preserve">TNHH TM DV </w:t>
      </w:r>
      <w:r>
        <w:rPr>
          <w:b/>
          <w:sz w:val="26"/>
          <w:lang w:val="nl-NL"/>
        </w:rPr>
        <w:t>Tân Hữu Quí</w:t>
      </w:r>
    </w:p>
    <w:p w:rsidR="00EF4803" w:rsidRDefault="00EF4803" w:rsidP="00EF4803">
      <w:pPr>
        <w:pStyle w:val="Subtitle"/>
        <w:jc w:val="left"/>
        <w:rPr>
          <w:rFonts w:ascii="Times New Roman" w:hAnsi="Times New Roman"/>
          <w:b w:val="0"/>
          <w:sz w:val="6"/>
          <w:lang w:val="nl-NL"/>
        </w:rPr>
      </w:pPr>
    </w:p>
    <w:p w:rsidR="00EF4803" w:rsidRDefault="00EF4803" w:rsidP="002D4439">
      <w:pPr>
        <w:pStyle w:val="Subtitle"/>
        <w:tabs>
          <w:tab w:val="left" w:leader="dot" w:pos="5040"/>
          <w:tab w:val="right" w:leader="dot" w:pos="9900"/>
        </w:tabs>
        <w:spacing w:before="60" w:line="276" w:lineRule="auto"/>
        <w:jc w:val="both"/>
        <w:rPr>
          <w:rFonts w:ascii="Times New Roman" w:hAnsi="Times New Roman"/>
          <w:b w:val="0"/>
          <w:sz w:val="26"/>
          <w:lang w:val="nl-NL"/>
        </w:rPr>
      </w:pPr>
      <w:r>
        <w:rPr>
          <w:rFonts w:ascii="Times New Roman" w:hAnsi="Times New Roman"/>
          <w:b w:val="0"/>
          <w:sz w:val="26"/>
          <w:lang w:val="nl-NL"/>
        </w:rPr>
        <w:t xml:space="preserve">Họ và tên:  </w:t>
      </w:r>
      <w:r>
        <w:rPr>
          <w:rFonts w:ascii="Times New Roman" w:hAnsi="Times New Roman"/>
          <w:b w:val="0"/>
          <w:sz w:val="26"/>
          <w:lang w:val="nl-NL"/>
        </w:rPr>
        <w:tab/>
        <w:t xml:space="preserve">               Chức vụ:</w:t>
      </w:r>
      <w:r>
        <w:rPr>
          <w:rFonts w:ascii="Times New Roman" w:hAnsi="Times New Roman"/>
          <w:b w:val="0"/>
          <w:sz w:val="26"/>
          <w:lang w:val="nl-NL"/>
        </w:rPr>
        <w:tab/>
      </w:r>
    </w:p>
    <w:p w:rsidR="00EF4803" w:rsidRDefault="00EF4803" w:rsidP="002D4439">
      <w:pPr>
        <w:pStyle w:val="Subtitle"/>
        <w:tabs>
          <w:tab w:val="right" w:leader="dot" w:pos="9900"/>
        </w:tabs>
        <w:spacing w:before="60" w:line="276" w:lineRule="auto"/>
        <w:jc w:val="both"/>
        <w:rPr>
          <w:rFonts w:ascii="Times New Roman" w:hAnsi="Times New Roman"/>
          <w:b w:val="0"/>
          <w:sz w:val="26"/>
          <w:lang w:val="nl-NL"/>
        </w:rPr>
      </w:pPr>
      <w:r>
        <w:rPr>
          <w:rFonts w:ascii="Times New Roman" w:hAnsi="Times New Roman"/>
          <w:b w:val="0"/>
          <w:sz w:val="26"/>
          <w:lang w:val="nl-NL"/>
        </w:rPr>
        <w:t xml:space="preserve">Đơn vị: </w:t>
      </w:r>
      <w:r>
        <w:rPr>
          <w:rFonts w:ascii="Times New Roman" w:hAnsi="Times New Roman"/>
          <w:b w:val="0"/>
          <w:sz w:val="26"/>
          <w:lang w:val="nl-NL"/>
        </w:rPr>
        <w:tab/>
      </w:r>
    </w:p>
    <w:p w:rsidR="00EF4803" w:rsidRDefault="00EF4803" w:rsidP="002D4439">
      <w:pPr>
        <w:pStyle w:val="Subtitle"/>
        <w:tabs>
          <w:tab w:val="right" w:leader="dot" w:pos="9900"/>
        </w:tabs>
        <w:spacing w:before="60" w:line="276" w:lineRule="auto"/>
        <w:jc w:val="both"/>
        <w:rPr>
          <w:rFonts w:ascii="Times New Roman" w:hAnsi="Times New Roman"/>
          <w:b w:val="0"/>
          <w:sz w:val="26"/>
          <w:lang w:val="nl-NL"/>
        </w:rPr>
      </w:pPr>
      <w:r>
        <w:rPr>
          <w:rFonts w:ascii="Times New Roman" w:hAnsi="Times New Roman"/>
          <w:b w:val="0"/>
          <w:sz w:val="26"/>
          <w:lang w:val="nl-NL"/>
        </w:rPr>
        <w:t xml:space="preserve">Thời gian đã làm việc tại Công ty : </w:t>
      </w:r>
      <w:r>
        <w:rPr>
          <w:rFonts w:ascii="Times New Roman" w:hAnsi="Times New Roman"/>
          <w:b w:val="0"/>
          <w:sz w:val="26"/>
          <w:lang w:val="nl-NL"/>
        </w:rPr>
        <w:tab/>
      </w:r>
    </w:p>
    <w:p w:rsidR="00EF4803" w:rsidRPr="00910CF9" w:rsidRDefault="00EF4803" w:rsidP="002D4439">
      <w:pPr>
        <w:pStyle w:val="Subtitle"/>
        <w:tabs>
          <w:tab w:val="right" w:leader="dot" w:pos="9900"/>
        </w:tabs>
        <w:spacing w:before="60" w:line="276" w:lineRule="auto"/>
        <w:jc w:val="both"/>
        <w:rPr>
          <w:rFonts w:ascii="Times New Roman" w:hAnsi="Times New Roman"/>
          <w:b w:val="0"/>
          <w:sz w:val="26"/>
          <w:lang w:val="nl-NL"/>
        </w:rPr>
      </w:pPr>
      <w:r>
        <w:rPr>
          <w:rFonts w:ascii="Times New Roman" w:hAnsi="Times New Roman"/>
          <w:b w:val="0"/>
          <w:sz w:val="26"/>
          <w:lang w:val="nl-NL"/>
        </w:rPr>
        <w:t xml:space="preserve">Thời hạn hợp đồng lao động hiện tại: </w:t>
      </w:r>
      <w:r>
        <w:rPr>
          <w:rFonts w:ascii="Times New Roman" w:hAnsi="Times New Roman"/>
          <w:b w:val="0"/>
          <w:sz w:val="26"/>
          <w:lang w:val="nl-NL"/>
        </w:rPr>
        <w:tab/>
      </w:r>
    </w:p>
    <w:p w:rsidR="00EF4803" w:rsidRPr="00103B03" w:rsidRDefault="00EF4803" w:rsidP="002D4439">
      <w:pPr>
        <w:pStyle w:val="Subtitle"/>
        <w:tabs>
          <w:tab w:val="right" w:leader="dot" w:pos="9900"/>
        </w:tabs>
        <w:spacing w:before="60" w:line="276" w:lineRule="auto"/>
        <w:jc w:val="both"/>
        <w:rPr>
          <w:rFonts w:ascii="Times New Roman" w:hAnsi="Times New Roman"/>
          <w:b w:val="0"/>
          <w:sz w:val="26"/>
        </w:rPr>
      </w:pPr>
      <w:r>
        <w:rPr>
          <w:rFonts w:ascii="Times New Roman" w:hAnsi="Times New Roman"/>
          <w:b w:val="0"/>
          <w:sz w:val="26"/>
          <w:lang w:val="vi-VN"/>
        </w:rPr>
        <w:t>Nay tôi làm</w:t>
      </w:r>
      <w:r w:rsidR="002D4439">
        <w:rPr>
          <w:rFonts w:ascii="Times New Roman" w:hAnsi="Times New Roman"/>
          <w:b w:val="0"/>
          <w:sz w:val="26"/>
          <w:lang w:val="vi-VN"/>
        </w:rPr>
        <w:t xml:space="preserve"> đơn này kính xin Giám Đốc, TP.</w:t>
      </w:r>
      <w:r>
        <w:rPr>
          <w:rFonts w:ascii="Times New Roman" w:hAnsi="Times New Roman"/>
          <w:b w:val="0"/>
          <w:sz w:val="26"/>
          <w:lang w:val="vi-VN"/>
        </w:rPr>
        <w:t>HC xét duyệt cho tôi được thôi việc tại công ty, bắt đầu từ ngày:</w:t>
      </w:r>
      <w:r>
        <w:rPr>
          <w:rFonts w:ascii="Times New Roman" w:hAnsi="Times New Roman"/>
          <w:b w:val="0"/>
          <w:sz w:val="26"/>
        </w:rPr>
        <w:t xml:space="preserve"> </w:t>
      </w:r>
      <w:r>
        <w:rPr>
          <w:rFonts w:ascii="Times New Roman" w:hAnsi="Times New Roman"/>
          <w:b w:val="0"/>
          <w:sz w:val="26"/>
        </w:rPr>
        <w:tab/>
      </w:r>
    </w:p>
    <w:p w:rsidR="00EF4803" w:rsidRPr="00103B03" w:rsidRDefault="00EF4803" w:rsidP="002D4439">
      <w:pPr>
        <w:pStyle w:val="Subtitle"/>
        <w:tabs>
          <w:tab w:val="right" w:leader="dot" w:pos="9900"/>
        </w:tabs>
        <w:spacing w:before="60" w:line="276" w:lineRule="auto"/>
        <w:jc w:val="both"/>
        <w:rPr>
          <w:rFonts w:ascii="Times New Roman" w:hAnsi="Times New Roman"/>
          <w:b w:val="0"/>
          <w:sz w:val="26"/>
        </w:rPr>
      </w:pPr>
      <w:r>
        <w:rPr>
          <w:rFonts w:ascii="Times New Roman" w:hAnsi="Times New Roman"/>
          <w:b w:val="0"/>
          <w:sz w:val="26"/>
          <w:lang w:val="vi-VN"/>
        </w:rPr>
        <w:t>Lý do:</w:t>
      </w:r>
      <w:r>
        <w:rPr>
          <w:rFonts w:ascii="Times New Roman" w:hAnsi="Times New Roman"/>
          <w:b w:val="0"/>
          <w:sz w:val="26"/>
        </w:rPr>
        <w:t xml:space="preserve"> </w:t>
      </w:r>
      <w:r>
        <w:rPr>
          <w:rFonts w:ascii="Times New Roman" w:hAnsi="Times New Roman"/>
          <w:b w:val="0"/>
          <w:sz w:val="26"/>
          <w:lang w:val="vi-VN"/>
        </w:rPr>
        <w:t xml:space="preserve"> </w:t>
      </w:r>
      <w:r>
        <w:rPr>
          <w:rFonts w:ascii="Times New Roman" w:hAnsi="Times New Roman"/>
          <w:b w:val="0"/>
          <w:sz w:val="26"/>
        </w:rPr>
        <w:tab/>
      </w:r>
    </w:p>
    <w:p w:rsidR="00EF4803" w:rsidRPr="00103B03" w:rsidRDefault="00EF4803" w:rsidP="002D4439">
      <w:pPr>
        <w:pStyle w:val="Subtitle"/>
        <w:spacing w:before="60" w:line="276" w:lineRule="auto"/>
        <w:jc w:val="both"/>
        <w:rPr>
          <w:rFonts w:ascii="Times New Roman" w:hAnsi="Times New Roman"/>
          <w:b w:val="0"/>
          <w:sz w:val="26"/>
        </w:rPr>
      </w:pPr>
      <w:r>
        <w:rPr>
          <w:rFonts w:ascii="Times New Roman" w:hAnsi="Times New Roman"/>
          <w:b w:val="0"/>
          <w:sz w:val="26"/>
          <w:lang w:val="vi-VN"/>
        </w:rPr>
        <w:t>Trong thời gian c</w:t>
      </w:r>
      <w:r w:rsidR="00556700">
        <w:rPr>
          <w:rFonts w:ascii="Times New Roman" w:hAnsi="Times New Roman"/>
          <w:b w:val="0"/>
          <w:sz w:val="26"/>
          <w:lang w:val="vi-VN"/>
        </w:rPr>
        <w:t>hờ quyết định của Giám Đốc, TP.</w:t>
      </w:r>
      <w:r>
        <w:rPr>
          <w:rFonts w:ascii="Times New Roman" w:hAnsi="Times New Roman"/>
          <w:b w:val="0"/>
          <w:sz w:val="26"/>
          <w:lang w:val="vi-VN"/>
        </w:rPr>
        <w:t xml:space="preserve">HC, tôi sẽ hoàn thành các công việc đang thực hiện, giải quyết các công việc liên quan và cam kết bàn giao toàn bộ công việc cho </w:t>
      </w:r>
      <w:proofErr w:type="spellStart"/>
      <w:r w:rsidR="00556700">
        <w:rPr>
          <w:rFonts w:ascii="Times New Roman" w:hAnsi="Times New Roman"/>
          <w:b w:val="0"/>
          <w:sz w:val="26"/>
        </w:rPr>
        <w:t>Anh</w:t>
      </w:r>
      <w:proofErr w:type="spellEnd"/>
      <w:r w:rsidR="00556700">
        <w:rPr>
          <w:rFonts w:ascii="Times New Roman" w:hAnsi="Times New Roman"/>
          <w:b w:val="0"/>
          <w:sz w:val="26"/>
        </w:rPr>
        <w:t>/</w:t>
      </w:r>
      <w:proofErr w:type="spellStart"/>
      <w:r w:rsidR="00556700">
        <w:rPr>
          <w:rFonts w:ascii="Times New Roman" w:hAnsi="Times New Roman"/>
          <w:b w:val="0"/>
          <w:sz w:val="26"/>
        </w:rPr>
        <w:t>Chị</w:t>
      </w:r>
      <w:proofErr w:type="spellEnd"/>
      <w:r w:rsidR="00556700">
        <w:rPr>
          <w:rFonts w:ascii="Times New Roman" w:hAnsi="Times New Roman"/>
          <w:b w:val="0"/>
          <w:sz w:val="26"/>
        </w:rPr>
        <w:t xml:space="preserve"> </w:t>
      </w:r>
      <w:r>
        <w:rPr>
          <w:rFonts w:ascii="Times New Roman" w:hAnsi="Times New Roman"/>
          <w:b w:val="0"/>
          <w:sz w:val="26"/>
          <w:lang w:val="vi-VN"/>
        </w:rPr>
        <w:t xml:space="preserve">: </w:t>
      </w:r>
      <w:r>
        <w:rPr>
          <w:rFonts w:ascii="Times New Roman" w:hAnsi="Times New Roman"/>
          <w:b w:val="0"/>
          <w:sz w:val="26"/>
        </w:rPr>
        <w:t>…………………………….</w:t>
      </w:r>
      <w:r>
        <w:rPr>
          <w:rFonts w:ascii="Times New Roman" w:hAnsi="Times New Roman"/>
          <w:b w:val="0"/>
          <w:sz w:val="26"/>
        </w:rPr>
        <w:tab/>
      </w:r>
      <w:r>
        <w:rPr>
          <w:rFonts w:ascii="Times New Roman" w:hAnsi="Times New Roman"/>
          <w:b w:val="0"/>
          <w:sz w:val="26"/>
          <w:lang w:val="vi-VN"/>
        </w:rPr>
        <w:t>Phòng/bộ phận:</w:t>
      </w:r>
      <w:r>
        <w:rPr>
          <w:rFonts w:ascii="Times New Roman" w:hAnsi="Times New Roman"/>
          <w:b w:val="0"/>
          <w:sz w:val="26"/>
        </w:rPr>
        <w:t xml:space="preserve"> ………………</w:t>
      </w:r>
      <w:r>
        <w:rPr>
          <w:rFonts w:ascii="Times New Roman" w:hAnsi="Times New Roman"/>
          <w:b w:val="0"/>
          <w:sz w:val="26"/>
        </w:rPr>
        <w:tab/>
      </w:r>
    </w:p>
    <w:p w:rsidR="00EF4803" w:rsidRDefault="00EF4803" w:rsidP="002D4439">
      <w:pPr>
        <w:pStyle w:val="Subtitle"/>
        <w:tabs>
          <w:tab w:val="right" w:leader="dot" w:pos="9900"/>
        </w:tabs>
        <w:spacing w:before="60" w:line="276" w:lineRule="auto"/>
        <w:jc w:val="both"/>
        <w:rPr>
          <w:rFonts w:ascii="Times New Roman" w:hAnsi="Times New Roman"/>
          <w:b w:val="0"/>
          <w:sz w:val="26"/>
          <w:lang w:val="vi-VN"/>
        </w:rPr>
      </w:pPr>
      <w:r>
        <w:rPr>
          <w:rFonts w:ascii="Times New Roman" w:hAnsi="Times New Roman"/>
          <w:b w:val="0"/>
          <w:sz w:val="26"/>
          <w:lang w:val="vi-VN"/>
        </w:rPr>
        <w:t xml:space="preserve">Rất mong nhận được sự chấp thuận của </w:t>
      </w:r>
      <w:r w:rsidR="00556700">
        <w:rPr>
          <w:rFonts w:ascii="Times New Roman" w:hAnsi="Times New Roman"/>
          <w:b w:val="0"/>
          <w:sz w:val="26"/>
          <w:lang w:val="vi-VN"/>
        </w:rPr>
        <w:t>Giám Đốc, TP.</w:t>
      </w:r>
      <w:r>
        <w:rPr>
          <w:rFonts w:ascii="Times New Roman" w:hAnsi="Times New Roman"/>
          <w:b w:val="0"/>
          <w:sz w:val="26"/>
          <w:lang w:val="vi-VN"/>
        </w:rPr>
        <w:t>HC</w:t>
      </w:r>
    </w:p>
    <w:p w:rsidR="00EF4803" w:rsidRPr="004A78B8" w:rsidRDefault="00EF4803" w:rsidP="002D4439">
      <w:pPr>
        <w:pStyle w:val="Subtitle"/>
        <w:tabs>
          <w:tab w:val="right" w:leader="dot" w:pos="9900"/>
        </w:tabs>
        <w:spacing w:before="60" w:line="276" w:lineRule="auto"/>
        <w:jc w:val="both"/>
        <w:rPr>
          <w:rFonts w:ascii="Times New Roman" w:hAnsi="Times New Roman"/>
          <w:b w:val="0"/>
          <w:sz w:val="26"/>
          <w:lang w:val="vi-VN"/>
        </w:rPr>
      </w:pPr>
      <w:r>
        <w:rPr>
          <w:rFonts w:ascii="Times New Roman" w:hAnsi="Times New Roman"/>
          <w:b w:val="0"/>
          <w:sz w:val="26"/>
          <w:lang w:val="vi-VN"/>
        </w:rPr>
        <w:t>Trân thành cảm ơn và trân trọng kính chào.</w:t>
      </w:r>
    </w:p>
    <w:p w:rsidR="00EF4803" w:rsidRPr="00761A69" w:rsidRDefault="00EF4803" w:rsidP="00556700">
      <w:pPr>
        <w:pStyle w:val="Subtitle"/>
        <w:tabs>
          <w:tab w:val="right" w:leader="dot" w:pos="9900"/>
        </w:tabs>
        <w:spacing w:before="60"/>
        <w:jc w:val="both"/>
        <w:rPr>
          <w:rFonts w:ascii="Times New Roman" w:hAnsi="Times New Roman"/>
          <w:b w:val="0"/>
          <w:sz w:val="16"/>
          <w:lang w:val="nl-NL"/>
        </w:rPr>
      </w:pPr>
    </w:p>
    <w:p w:rsidR="00EF4803" w:rsidRDefault="00EF4803" w:rsidP="00556700">
      <w:pPr>
        <w:pStyle w:val="Subtitle"/>
        <w:tabs>
          <w:tab w:val="right" w:leader="dot" w:pos="9900"/>
        </w:tabs>
        <w:spacing w:before="60"/>
        <w:jc w:val="both"/>
        <w:rPr>
          <w:rFonts w:ascii="Times New Roman" w:hAnsi="Times New Roman"/>
          <w:b w:val="0"/>
          <w:sz w:val="26"/>
          <w:lang w:val="nl-NL"/>
        </w:rPr>
      </w:pPr>
      <w:r w:rsidRPr="00761A69">
        <w:rPr>
          <w:rFonts w:ascii="Times New Roman" w:hAnsi="Times New Roman"/>
          <w:sz w:val="26"/>
          <w:u w:val="single"/>
          <w:lang w:val="nl-NL"/>
        </w:rPr>
        <w:t xml:space="preserve">Ý kiến của </w:t>
      </w:r>
      <w:r w:rsidR="00556700">
        <w:rPr>
          <w:rFonts w:ascii="Times New Roman" w:hAnsi="Times New Roman"/>
          <w:sz w:val="26"/>
          <w:u w:val="single"/>
          <w:lang w:val="nl-NL"/>
        </w:rPr>
        <w:t>Trưởng phòng/</w:t>
      </w:r>
      <w:r w:rsidRPr="00761A69">
        <w:rPr>
          <w:rFonts w:ascii="Times New Roman" w:hAnsi="Times New Roman"/>
          <w:sz w:val="26"/>
          <w:u w:val="single"/>
          <w:lang w:val="nl-NL"/>
        </w:rPr>
        <w:t>quản lý trực tiếp</w:t>
      </w:r>
      <w:r>
        <w:rPr>
          <w:rFonts w:ascii="Times New Roman" w:hAnsi="Times New Roman"/>
          <w:b w:val="0"/>
          <w:sz w:val="26"/>
          <w:lang w:val="nl-NL"/>
        </w:rPr>
        <w:t xml:space="preserve"> :</w:t>
      </w:r>
    </w:p>
    <w:p w:rsidR="00EF4803" w:rsidRDefault="00EF4803" w:rsidP="00556700">
      <w:pPr>
        <w:pStyle w:val="Subtitle"/>
        <w:tabs>
          <w:tab w:val="right" w:leader="dot" w:pos="9900"/>
        </w:tabs>
        <w:spacing w:before="60"/>
        <w:jc w:val="both"/>
        <w:rPr>
          <w:rFonts w:ascii="Times New Roman" w:hAnsi="Times New Roman"/>
          <w:b w:val="0"/>
          <w:sz w:val="26"/>
          <w:lang w:val="nl-NL"/>
        </w:rPr>
      </w:pPr>
      <w:r>
        <w:rPr>
          <w:rFonts w:ascii="Times New Roman" w:hAnsi="Times New Roman"/>
          <w:b w:val="0"/>
          <w:sz w:val="26"/>
          <w:lang w:val="nl-NL"/>
        </w:rPr>
        <w:tab/>
      </w:r>
    </w:p>
    <w:p w:rsidR="00EF4803" w:rsidRDefault="00EF4803" w:rsidP="00556700">
      <w:pPr>
        <w:pStyle w:val="Subtitle"/>
        <w:tabs>
          <w:tab w:val="right" w:leader="dot" w:pos="9900"/>
        </w:tabs>
        <w:spacing w:before="60"/>
        <w:jc w:val="both"/>
        <w:rPr>
          <w:rFonts w:ascii="Times New Roman" w:hAnsi="Times New Roman"/>
          <w:b w:val="0"/>
          <w:sz w:val="26"/>
          <w:lang w:val="nl-NL"/>
        </w:rPr>
      </w:pPr>
      <w:r>
        <w:rPr>
          <w:rFonts w:ascii="Times New Roman" w:hAnsi="Times New Roman"/>
          <w:b w:val="0"/>
          <w:sz w:val="26"/>
          <w:lang w:val="nl-NL"/>
        </w:rPr>
        <w:tab/>
      </w:r>
    </w:p>
    <w:p w:rsidR="00EF4803" w:rsidRPr="00761A69" w:rsidRDefault="00EF4803" w:rsidP="00556700">
      <w:pPr>
        <w:pStyle w:val="Subtitle"/>
        <w:tabs>
          <w:tab w:val="right" w:leader="dot" w:pos="9900"/>
        </w:tabs>
        <w:spacing w:before="60"/>
        <w:jc w:val="both"/>
        <w:rPr>
          <w:rFonts w:ascii="Times New Roman" w:hAnsi="Times New Roman"/>
          <w:sz w:val="26"/>
          <w:u w:val="single"/>
          <w:lang w:val="nl-NL"/>
        </w:rPr>
      </w:pPr>
      <w:r w:rsidRPr="00761A69">
        <w:rPr>
          <w:rFonts w:ascii="Times New Roman" w:hAnsi="Times New Roman"/>
          <w:sz w:val="26"/>
          <w:u w:val="single"/>
          <w:lang w:val="nl-NL"/>
        </w:rPr>
        <w:t xml:space="preserve">Ý kiến của Phòng </w:t>
      </w:r>
      <w:r>
        <w:rPr>
          <w:rFonts w:ascii="Times New Roman" w:hAnsi="Times New Roman"/>
          <w:sz w:val="26"/>
          <w:u w:val="single"/>
          <w:lang w:val="nl-NL"/>
        </w:rPr>
        <w:t>HC</w:t>
      </w:r>
      <w:r w:rsidRPr="00761A69">
        <w:rPr>
          <w:rFonts w:ascii="Times New Roman" w:hAnsi="Times New Roman"/>
          <w:sz w:val="26"/>
          <w:u w:val="single"/>
          <w:lang w:val="nl-NL"/>
        </w:rPr>
        <w:t>:</w:t>
      </w:r>
    </w:p>
    <w:p w:rsidR="00EF4803" w:rsidRDefault="00EF4803" w:rsidP="00556700">
      <w:pPr>
        <w:pStyle w:val="Subtitle"/>
        <w:tabs>
          <w:tab w:val="right" w:leader="dot" w:pos="9900"/>
        </w:tabs>
        <w:spacing w:before="60"/>
        <w:jc w:val="both"/>
        <w:rPr>
          <w:rFonts w:ascii="Times New Roman" w:hAnsi="Times New Roman"/>
          <w:b w:val="0"/>
          <w:sz w:val="26"/>
          <w:lang w:val="nl-NL"/>
        </w:rPr>
      </w:pPr>
      <w:r>
        <w:rPr>
          <w:rFonts w:ascii="Times New Roman" w:hAnsi="Times New Roman"/>
          <w:b w:val="0"/>
          <w:sz w:val="26"/>
          <w:lang w:val="nl-NL"/>
        </w:rPr>
        <w:tab/>
      </w:r>
      <w:bookmarkStart w:id="0" w:name="_GoBack"/>
      <w:bookmarkEnd w:id="0"/>
    </w:p>
    <w:p w:rsidR="00EF4803" w:rsidRDefault="00EF4803" w:rsidP="00556700">
      <w:pPr>
        <w:pStyle w:val="Subtitle"/>
        <w:tabs>
          <w:tab w:val="right" w:leader="dot" w:pos="9900"/>
        </w:tabs>
        <w:spacing w:before="60"/>
        <w:jc w:val="both"/>
        <w:rPr>
          <w:rFonts w:ascii="Times New Roman" w:hAnsi="Times New Roman"/>
          <w:b w:val="0"/>
          <w:sz w:val="26"/>
          <w:lang w:val="nl-NL"/>
        </w:rPr>
      </w:pPr>
      <w:r>
        <w:rPr>
          <w:rFonts w:ascii="Times New Roman" w:hAnsi="Times New Roman"/>
          <w:b w:val="0"/>
          <w:sz w:val="26"/>
          <w:lang w:val="nl-NL"/>
        </w:rPr>
        <w:tab/>
      </w:r>
    </w:p>
    <w:p w:rsidR="00EF4803" w:rsidRDefault="00EF4803" w:rsidP="00556700">
      <w:pPr>
        <w:pStyle w:val="Subtitle"/>
        <w:tabs>
          <w:tab w:val="right" w:leader="dot" w:pos="9900"/>
        </w:tabs>
        <w:spacing w:before="60"/>
        <w:jc w:val="both"/>
        <w:rPr>
          <w:rFonts w:ascii="Times New Roman" w:hAnsi="Times New Roman"/>
          <w:b w:val="0"/>
          <w:sz w:val="26"/>
          <w:lang w:val="nl-NL"/>
        </w:rPr>
      </w:pPr>
      <w:r w:rsidRPr="00761A69">
        <w:rPr>
          <w:rFonts w:ascii="Times New Roman" w:hAnsi="Times New Roman"/>
          <w:sz w:val="26"/>
          <w:u w:val="single"/>
          <w:lang w:val="nl-NL"/>
        </w:rPr>
        <w:t xml:space="preserve">Ý kiến của </w:t>
      </w:r>
      <w:r>
        <w:rPr>
          <w:rFonts w:ascii="Times New Roman" w:hAnsi="Times New Roman"/>
          <w:sz w:val="26"/>
          <w:u w:val="single"/>
          <w:lang w:val="nl-NL"/>
        </w:rPr>
        <w:t xml:space="preserve">Ban </w:t>
      </w:r>
      <w:r w:rsidRPr="00761A69">
        <w:rPr>
          <w:rFonts w:ascii="Times New Roman" w:hAnsi="Times New Roman"/>
          <w:sz w:val="26"/>
          <w:u w:val="single"/>
          <w:lang w:val="nl-NL"/>
        </w:rPr>
        <w:t>Giám đốc</w:t>
      </w:r>
      <w:r>
        <w:rPr>
          <w:rFonts w:ascii="Times New Roman" w:hAnsi="Times New Roman"/>
          <w:b w:val="0"/>
          <w:sz w:val="26"/>
          <w:lang w:val="nl-NL"/>
        </w:rPr>
        <w:t>:</w:t>
      </w:r>
    </w:p>
    <w:p w:rsidR="00EF4803" w:rsidRDefault="00EF4803" w:rsidP="00556700">
      <w:pPr>
        <w:pStyle w:val="Subtitle"/>
        <w:tabs>
          <w:tab w:val="right" w:leader="dot" w:pos="9900"/>
        </w:tabs>
        <w:spacing w:before="60"/>
        <w:jc w:val="both"/>
        <w:rPr>
          <w:rFonts w:ascii="Times New Roman" w:hAnsi="Times New Roman"/>
          <w:b w:val="0"/>
          <w:sz w:val="26"/>
          <w:lang w:val="nl-NL"/>
        </w:rPr>
      </w:pPr>
      <w:r>
        <w:rPr>
          <w:rFonts w:ascii="Times New Roman" w:hAnsi="Times New Roman"/>
          <w:b w:val="0"/>
          <w:sz w:val="26"/>
          <w:lang w:val="nl-NL"/>
        </w:rPr>
        <w:tab/>
      </w:r>
    </w:p>
    <w:p w:rsidR="00EF4803" w:rsidRDefault="00EF4803" w:rsidP="00556700">
      <w:pPr>
        <w:pStyle w:val="Subtitle"/>
        <w:tabs>
          <w:tab w:val="right" w:leader="dot" w:pos="9900"/>
        </w:tabs>
        <w:spacing w:before="60"/>
        <w:jc w:val="both"/>
        <w:rPr>
          <w:rFonts w:ascii="Times New Roman" w:hAnsi="Times New Roman"/>
          <w:b w:val="0"/>
          <w:sz w:val="26"/>
          <w:lang w:val="nl-NL"/>
        </w:rPr>
      </w:pPr>
      <w:r>
        <w:rPr>
          <w:rFonts w:ascii="Times New Roman" w:hAnsi="Times New Roman"/>
          <w:b w:val="0"/>
          <w:sz w:val="26"/>
          <w:lang w:val="nl-NL"/>
        </w:rPr>
        <w:tab/>
      </w:r>
    </w:p>
    <w:p w:rsidR="00EF4803" w:rsidRDefault="00EF4803" w:rsidP="00EF4803">
      <w:pPr>
        <w:pStyle w:val="Subtitle"/>
        <w:tabs>
          <w:tab w:val="right" w:leader="dot" w:pos="9900"/>
        </w:tabs>
        <w:spacing w:before="60"/>
        <w:jc w:val="left"/>
        <w:rPr>
          <w:rFonts w:ascii="Times New Roman" w:hAnsi="Times New Roman"/>
          <w:b w:val="0"/>
          <w:sz w:val="26"/>
          <w:lang w:val="nl-NL"/>
        </w:rPr>
      </w:pPr>
    </w:p>
    <w:p w:rsidR="00EF4803" w:rsidRDefault="00EF4803" w:rsidP="00EF4803">
      <w:pPr>
        <w:pStyle w:val="Subtitle"/>
        <w:tabs>
          <w:tab w:val="right" w:leader="dot" w:pos="9900"/>
        </w:tabs>
        <w:jc w:val="left"/>
        <w:rPr>
          <w:rFonts w:ascii="Times New Roman" w:hAnsi="Times New Roman"/>
          <w:b w:val="0"/>
          <w:sz w:val="26"/>
          <w:lang w:val="nl-NL"/>
        </w:rPr>
      </w:pPr>
    </w:p>
    <w:tbl>
      <w:tblPr>
        <w:tblW w:w="9909" w:type="dxa"/>
        <w:tblLayout w:type="fixed"/>
        <w:tblLook w:val="0000" w:firstRow="0" w:lastRow="0" w:firstColumn="0" w:lastColumn="0" w:noHBand="0" w:noVBand="0"/>
      </w:tblPr>
      <w:tblGrid>
        <w:gridCol w:w="2296"/>
        <w:gridCol w:w="2659"/>
        <w:gridCol w:w="2354"/>
        <w:gridCol w:w="2600"/>
      </w:tblGrid>
      <w:tr w:rsidR="00EF4803" w:rsidTr="002D4439">
        <w:trPr>
          <w:trHeight w:val="1193"/>
        </w:trPr>
        <w:tc>
          <w:tcPr>
            <w:tcW w:w="2296" w:type="dxa"/>
          </w:tcPr>
          <w:p w:rsidR="00EF4803" w:rsidRDefault="00EF4803" w:rsidP="00556700">
            <w:pPr>
              <w:pStyle w:val="Subtitle"/>
              <w:rPr>
                <w:rFonts w:ascii="Times New Roman" w:hAnsi="Times New Roman"/>
                <w:sz w:val="26"/>
                <w:szCs w:val="26"/>
                <w:lang w:val="nl-NL"/>
              </w:rPr>
            </w:pPr>
            <w:r w:rsidRPr="008C679D">
              <w:rPr>
                <w:rFonts w:ascii="Times New Roman" w:hAnsi="Times New Roman"/>
                <w:sz w:val="26"/>
                <w:szCs w:val="26"/>
                <w:lang w:val="nl-NL"/>
              </w:rPr>
              <w:t xml:space="preserve">Người </w:t>
            </w:r>
            <w:r>
              <w:rPr>
                <w:rFonts w:ascii="Times New Roman" w:hAnsi="Times New Roman"/>
                <w:sz w:val="26"/>
                <w:szCs w:val="26"/>
                <w:lang w:val="nl-NL"/>
              </w:rPr>
              <w:t>viết đơn</w:t>
            </w:r>
          </w:p>
          <w:p w:rsidR="00EF4803" w:rsidRPr="0099452D" w:rsidRDefault="00EF4803" w:rsidP="00556700">
            <w:pPr>
              <w:rPr>
                <w:lang w:val="nl-NL"/>
              </w:rPr>
            </w:pPr>
          </w:p>
          <w:p w:rsidR="00EF4803" w:rsidRPr="0099452D" w:rsidRDefault="00EF4803" w:rsidP="00556700">
            <w:pPr>
              <w:jc w:val="center"/>
              <w:rPr>
                <w:lang w:val="nl-NL"/>
              </w:rPr>
            </w:pPr>
          </w:p>
        </w:tc>
        <w:tc>
          <w:tcPr>
            <w:tcW w:w="2659" w:type="dxa"/>
          </w:tcPr>
          <w:p w:rsidR="00EF4803" w:rsidRPr="008C679D" w:rsidRDefault="00EF4803" w:rsidP="00556700">
            <w:pPr>
              <w:pStyle w:val="Subtitle"/>
              <w:rPr>
                <w:rFonts w:ascii="Times New Roman" w:hAnsi="Times New Roman"/>
                <w:sz w:val="26"/>
                <w:szCs w:val="26"/>
                <w:lang w:val="nl-NL"/>
              </w:rPr>
            </w:pPr>
            <w:r w:rsidRPr="008C679D">
              <w:rPr>
                <w:rFonts w:ascii="Times New Roman" w:hAnsi="Times New Roman"/>
                <w:sz w:val="26"/>
                <w:szCs w:val="26"/>
                <w:lang w:val="nl-NL"/>
              </w:rPr>
              <w:t xml:space="preserve">Trưởng </w:t>
            </w:r>
            <w:r>
              <w:rPr>
                <w:rFonts w:ascii="Times New Roman" w:hAnsi="Times New Roman"/>
                <w:sz w:val="26"/>
                <w:szCs w:val="26"/>
                <w:lang w:val="nl-NL"/>
              </w:rPr>
              <w:t>Phòng/</w:t>
            </w:r>
            <w:r w:rsidRPr="008C679D">
              <w:rPr>
                <w:rFonts w:ascii="Times New Roman" w:hAnsi="Times New Roman"/>
                <w:sz w:val="26"/>
                <w:szCs w:val="26"/>
                <w:lang w:val="nl-NL"/>
              </w:rPr>
              <w:t>bộ phận</w:t>
            </w:r>
          </w:p>
        </w:tc>
        <w:tc>
          <w:tcPr>
            <w:tcW w:w="2354" w:type="dxa"/>
          </w:tcPr>
          <w:p w:rsidR="00EF4803" w:rsidRPr="008C679D" w:rsidRDefault="00EF4803" w:rsidP="00556700">
            <w:pPr>
              <w:pStyle w:val="Subtitle"/>
              <w:rPr>
                <w:rFonts w:ascii="Times New Roman" w:hAnsi="Times New Roman"/>
                <w:sz w:val="26"/>
                <w:szCs w:val="26"/>
                <w:lang w:val="nl-NL"/>
              </w:rPr>
            </w:pPr>
            <w:r w:rsidRPr="008C679D">
              <w:rPr>
                <w:rFonts w:ascii="Times New Roman" w:hAnsi="Times New Roman"/>
                <w:sz w:val="26"/>
                <w:szCs w:val="26"/>
                <w:lang w:val="nl-NL"/>
              </w:rPr>
              <w:t xml:space="preserve">Phòng </w:t>
            </w:r>
            <w:r>
              <w:rPr>
                <w:rFonts w:ascii="Times New Roman" w:hAnsi="Times New Roman"/>
                <w:sz w:val="26"/>
                <w:szCs w:val="26"/>
                <w:lang w:val="nl-NL"/>
              </w:rPr>
              <w:t>HC</w:t>
            </w:r>
          </w:p>
        </w:tc>
        <w:tc>
          <w:tcPr>
            <w:tcW w:w="2600" w:type="dxa"/>
          </w:tcPr>
          <w:p w:rsidR="00EF4803" w:rsidRPr="008C679D" w:rsidRDefault="00EF4803" w:rsidP="00556700">
            <w:pPr>
              <w:pStyle w:val="Subtitle"/>
              <w:ind w:left="126" w:hanging="126"/>
              <w:rPr>
                <w:rFonts w:ascii="Times New Roman" w:hAnsi="Times New Roman"/>
                <w:sz w:val="26"/>
                <w:szCs w:val="26"/>
                <w:lang w:val="nl-NL"/>
              </w:rPr>
            </w:pPr>
            <w:r>
              <w:rPr>
                <w:rFonts w:ascii="Times New Roman" w:hAnsi="Times New Roman"/>
                <w:sz w:val="26"/>
                <w:szCs w:val="26"/>
                <w:lang w:val="nl-NL"/>
              </w:rPr>
              <w:t>Ban Giám Đốc</w:t>
            </w:r>
          </w:p>
          <w:p w:rsidR="00EF4803" w:rsidRPr="008C679D" w:rsidRDefault="00EF4803" w:rsidP="00556700">
            <w:pPr>
              <w:pStyle w:val="Subtitle"/>
              <w:ind w:left="126" w:hanging="126"/>
              <w:rPr>
                <w:rFonts w:ascii="Times New Roman" w:hAnsi="Times New Roman"/>
                <w:sz w:val="26"/>
                <w:szCs w:val="26"/>
                <w:lang w:val="nl-NL"/>
              </w:rPr>
            </w:pPr>
          </w:p>
          <w:p w:rsidR="00EF4803" w:rsidRPr="008C679D" w:rsidRDefault="00EF4803" w:rsidP="00556700">
            <w:pPr>
              <w:pStyle w:val="Subtitle"/>
              <w:ind w:left="126" w:hanging="126"/>
              <w:rPr>
                <w:rFonts w:ascii="Times New Roman" w:hAnsi="Times New Roman"/>
                <w:sz w:val="26"/>
                <w:szCs w:val="26"/>
                <w:lang w:val="nl-NL"/>
              </w:rPr>
            </w:pPr>
          </w:p>
          <w:p w:rsidR="00EF4803" w:rsidRPr="008C679D" w:rsidRDefault="00EF4803" w:rsidP="00556700">
            <w:pPr>
              <w:pStyle w:val="Subtitle"/>
              <w:ind w:left="126" w:hanging="126"/>
              <w:rPr>
                <w:rFonts w:ascii="Times New Roman" w:hAnsi="Times New Roman"/>
                <w:sz w:val="26"/>
                <w:szCs w:val="26"/>
                <w:lang w:val="nl-NL"/>
              </w:rPr>
            </w:pPr>
          </w:p>
          <w:p w:rsidR="00EF4803" w:rsidRPr="008C679D" w:rsidRDefault="00EF4803" w:rsidP="00556700">
            <w:pPr>
              <w:pStyle w:val="Subtitle"/>
              <w:ind w:left="126" w:hanging="126"/>
              <w:rPr>
                <w:rFonts w:ascii="Times New Roman" w:hAnsi="Times New Roman"/>
                <w:sz w:val="26"/>
                <w:szCs w:val="26"/>
                <w:lang w:val="nl-NL"/>
              </w:rPr>
            </w:pPr>
          </w:p>
          <w:p w:rsidR="00EF4803" w:rsidRPr="008C679D" w:rsidRDefault="00EF4803" w:rsidP="00556700">
            <w:pPr>
              <w:pStyle w:val="Subtitle"/>
              <w:ind w:left="126" w:hanging="126"/>
              <w:rPr>
                <w:rFonts w:ascii="Times New Roman" w:hAnsi="Times New Roman"/>
                <w:sz w:val="26"/>
                <w:szCs w:val="26"/>
                <w:lang w:val="nl-NL"/>
              </w:rPr>
            </w:pPr>
          </w:p>
          <w:p w:rsidR="00EF4803" w:rsidRPr="008C679D" w:rsidRDefault="00EF4803" w:rsidP="00556700">
            <w:pPr>
              <w:pStyle w:val="Subtitle"/>
              <w:ind w:left="126" w:hanging="126"/>
              <w:rPr>
                <w:rFonts w:ascii="Times New Roman" w:hAnsi="Times New Roman"/>
                <w:sz w:val="26"/>
                <w:szCs w:val="26"/>
                <w:lang w:val="nl-NL"/>
              </w:rPr>
            </w:pPr>
          </w:p>
          <w:p w:rsidR="00EF4803" w:rsidRPr="008C679D" w:rsidRDefault="00EF4803" w:rsidP="00556700">
            <w:pPr>
              <w:pStyle w:val="Subtitle"/>
              <w:ind w:left="126" w:hanging="126"/>
              <w:rPr>
                <w:rFonts w:ascii="Times New Roman" w:hAnsi="Times New Roman"/>
                <w:sz w:val="26"/>
                <w:szCs w:val="26"/>
                <w:lang w:val="nl-NL"/>
              </w:rPr>
            </w:pPr>
          </w:p>
        </w:tc>
      </w:tr>
    </w:tbl>
    <w:p w:rsidR="003D270A" w:rsidRPr="00EF4803" w:rsidRDefault="003D270A" w:rsidP="00EF4803">
      <w:pPr>
        <w:tabs>
          <w:tab w:val="left" w:pos="2055"/>
        </w:tabs>
        <w:rPr>
          <w:sz w:val="26"/>
          <w:szCs w:val="26"/>
        </w:rPr>
      </w:pPr>
    </w:p>
    <w:sectPr w:rsidR="003D270A" w:rsidRPr="00EF4803" w:rsidSect="00EF4803">
      <w:type w:val="continuous"/>
      <w:pgSz w:w="11920" w:h="16840"/>
      <w:pgMar w:top="640" w:right="1030" w:bottom="280" w:left="1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C2C70"/>
    <w:multiLevelType w:val="multilevel"/>
    <w:tmpl w:val="2580E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3D270A"/>
    <w:rsid w:val="002D4439"/>
    <w:rsid w:val="003D270A"/>
    <w:rsid w:val="00556700"/>
    <w:rsid w:val="00EF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link w:val="SubtitleChar"/>
    <w:qFormat/>
    <w:rsid w:val="00EF4803"/>
    <w:pPr>
      <w:jc w:val="center"/>
    </w:pPr>
    <w:rPr>
      <w:rFonts w:ascii="VNI-Times" w:hAnsi="VNI-Times"/>
      <w:b/>
      <w:bCs/>
      <w:sz w:val="32"/>
      <w:szCs w:val="24"/>
    </w:rPr>
  </w:style>
  <w:style w:type="character" w:customStyle="1" w:styleId="SubtitleChar">
    <w:name w:val="Subtitle Char"/>
    <w:basedOn w:val="DefaultParagraphFont"/>
    <w:link w:val="Subtitle"/>
    <w:rsid w:val="00EF4803"/>
    <w:rPr>
      <w:rFonts w:ascii="VNI-Times" w:hAnsi="VNI-Times"/>
      <w:b/>
      <w:bCs/>
      <w:sz w:val="32"/>
      <w:szCs w:val="24"/>
    </w:rPr>
  </w:style>
  <w:style w:type="table" w:styleId="TableGrid">
    <w:name w:val="Table Grid"/>
    <w:basedOn w:val="TableNormal"/>
    <w:uiPriority w:val="59"/>
    <w:rsid w:val="005567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link w:val="SubtitleChar"/>
    <w:qFormat/>
    <w:rsid w:val="00EF4803"/>
    <w:pPr>
      <w:jc w:val="center"/>
    </w:pPr>
    <w:rPr>
      <w:rFonts w:ascii="VNI-Times" w:hAnsi="VNI-Times"/>
      <w:b/>
      <w:bCs/>
      <w:sz w:val="32"/>
      <w:szCs w:val="24"/>
    </w:rPr>
  </w:style>
  <w:style w:type="character" w:customStyle="1" w:styleId="SubtitleChar">
    <w:name w:val="Subtitle Char"/>
    <w:basedOn w:val="DefaultParagraphFont"/>
    <w:link w:val="Subtitle"/>
    <w:rsid w:val="00EF4803"/>
    <w:rPr>
      <w:rFonts w:ascii="VNI-Times" w:hAnsi="VNI-Times"/>
      <w:b/>
      <w:bCs/>
      <w:sz w:val="32"/>
      <w:szCs w:val="24"/>
    </w:rPr>
  </w:style>
  <w:style w:type="table" w:styleId="TableGrid">
    <w:name w:val="Table Grid"/>
    <w:basedOn w:val="TableNormal"/>
    <w:uiPriority w:val="59"/>
    <w:rsid w:val="005567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Viet</dc:creator>
  <cp:lastModifiedBy>Viet</cp:lastModifiedBy>
  <cp:revision>2</cp:revision>
  <dcterms:created xsi:type="dcterms:W3CDTF">2021-01-05T03:47:00Z</dcterms:created>
  <dcterms:modified xsi:type="dcterms:W3CDTF">2021-01-05T03:47:00Z</dcterms:modified>
</cp:coreProperties>
</file>